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48D9" w14:textId="77777777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ДОГОВОР</w:t>
      </w:r>
    </w:p>
    <w:p w14:paraId="732698E0" w14:textId="720E1C9D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trike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  <w:r w:rsidR="00AB533D" w:rsidRPr="0041610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14:paraId="5584E010" w14:textId="77777777" w:rsidR="000622F7" w:rsidRPr="0041610E" w:rsidRDefault="000622F7" w:rsidP="009309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1D8F3B" w14:textId="77777777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1A0CAC84" w14:textId="77777777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Южно-Сахалинск                                                                                </w:t>
      </w:r>
      <w:proofErr w:type="gramStart"/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_____» _____________</w:t>
      </w:r>
      <w:proofErr w:type="gramStart"/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  202</w:t>
      </w:r>
      <w:proofErr w:type="gramEnd"/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__г.                                                 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</w:t>
      </w:r>
    </w:p>
    <w:p w14:paraId="734314DF" w14:textId="77777777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F84B5CE" w14:textId="77777777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Pr="0041610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Муниципальное автономное дошкольное образовательное учреждение детский сад комбинированного вида № 3 «Золотой ключик» </w:t>
      </w:r>
      <w:proofErr w:type="spellStart"/>
      <w:r w:rsidRPr="0041610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г.Южно</w:t>
      </w:r>
      <w:proofErr w:type="spellEnd"/>
      <w:r w:rsidRPr="0041610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-Сахалинска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– Учреждение), осуществляющее образовательную деятельность на основании лицензии на осуществление образовательной деятельности серия 65Л01 № 0000745 от 02.05.2017 года, выданной </w:t>
      </w:r>
      <w:r w:rsidRPr="0041610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Министерством образования Сахалинской области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4161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«Исполнитель»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заведующего </w:t>
      </w:r>
      <w:proofErr w:type="spellStart"/>
      <w:r w:rsidRPr="0041610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Лавданской</w:t>
      </w:r>
      <w:proofErr w:type="spellEnd"/>
      <w:r w:rsidRPr="0041610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Софии Вячеславовны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действующей на основании Устава образовательной организации, </w:t>
      </w:r>
    </w:p>
    <w:p w14:paraId="513F9759" w14:textId="27D3C29D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  <w:r w:rsidR="00AB533D"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_________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_______</w:t>
      </w:r>
    </w:p>
    <w:p w14:paraId="0F9E0062" w14:textId="77777777" w:rsidR="009262AE" w:rsidRPr="0041610E" w:rsidRDefault="009262AE" w:rsidP="009262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1610E">
        <w:rPr>
          <w:rFonts w:ascii="Times New Roman" w:eastAsia="Calibri" w:hAnsi="Times New Roman" w:cs="Times New Roman"/>
          <w:sz w:val="24"/>
          <w:szCs w:val="24"/>
          <w:vertAlign w:val="superscript"/>
        </w:rPr>
        <w:t>(Фамилия, Имя, Отчество законного представителя ребенка)</w:t>
      </w:r>
    </w:p>
    <w:p w14:paraId="3B817B48" w14:textId="77777777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именуемый (</w:t>
      </w:r>
      <w:proofErr w:type="spellStart"/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proofErr w:type="spellEnd"/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в дальнейшем </w:t>
      </w:r>
      <w:r w:rsidRPr="004161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«Заказчик»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действующий в интересах несовершеннолетнего</w:t>
      </w:r>
    </w:p>
    <w:p w14:paraId="71633E2A" w14:textId="383A926D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AB533D"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_________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</w:p>
    <w:p w14:paraId="0754B644" w14:textId="77777777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(Фамилия, Имя, Отчество, дата рождения ребенка)</w:t>
      </w:r>
    </w:p>
    <w:p w14:paraId="57E0FC7C" w14:textId="77777777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проживающего по адресу:</w:t>
      </w:r>
    </w:p>
    <w:p w14:paraId="6D42FA36" w14:textId="08BC5645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_________________________________________________________________________</w:t>
      </w:r>
      <w:r w:rsidR="00AB533D"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___________,</w:t>
      </w:r>
    </w:p>
    <w:p w14:paraId="3D85C94D" w14:textId="460DD6E2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(адрес места жительства ребенка с указанием индекса)</w:t>
      </w:r>
    </w:p>
    <w:p w14:paraId="5088672A" w14:textId="77777777" w:rsidR="009262AE" w:rsidRPr="0041610E" w:rsidRDefault="009262AE" w:rsidP="00926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именуемого в дальнейшем </w:t>
      </w:r>
      <w:r w:rsidRPr="004161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«Воспитанник»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, совместно именуемые Стороны, заключили настоящий договор о нижеследующем:</w:t>
      </w:r>
    </w:p>
    <w:p w14:paraId="020D36A4" w14:textId="4DD9B3C0" w:rsidR="0093091D" w:rsidRPr="0041610E" w:rsidRDefault="0093091D" w:rsidP="009262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Предмет договора</w:t>
      </w:r>
    </w:p>
    <w:p w14:paraId="1040546F" w14:textId="26963322" w:rsidR="009262AE" w:rsidRPr="0041610E" w:rsidRDefault="009262AE" w:rsidP="00AB53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оказание Исполнителем Воспитаннику образовательных услуг в рамках реализации </w:t>
      </w:r>
      <w:r w:rsidRPr="00416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адаптированной</w:t>
      </w:r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6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образовательной программы дошкольного образования</w:t>
      </w:r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образования, в соответствии с Федеральным законом от 29.12.2012 г. № 273-ФЗ «Об образовании в Российской Федерации» по содержанию Воспитанника в Учреждении,</w:t>
      </w:r>
      <w:r w:rsidR="00AB533D"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присмотр и уход.</w:t>
      </w:r>
    </w:p>
    <w:p w14:paraId="6A51AB86" w14:textId="7BB71C27" w:rsidR="009262AE" w:rsidRPr="0041610E" w:rsidRDefault="0093091D" w:rsidP="00AB53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2.Форма</w:t>
      </w:r>
      <w:proofErr w:type="gramEnd"/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обучения– </w:t>
      </w:r>
      <w:r w:rsidRPr="00416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очная</w:t>
      </w:r>
      <w:r w:rsidR="009262AE" w:rsidRPr="00416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9262AE" w:rsidRPr="004161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русском языке.</w:t>
      </w:r>
    </w:p>
    <w:p w14:paraId="27890D4B" w14:textId="6C0F197B" w:rsidR="009262AE" w:rsidRPr="0041610E" w:rsidRDefault="009262AE" w:rsidP="00AB53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 xml:space="preserve">1.3. Наименование образовательной программы – </w:t>
      </w:r>
      <w:r w:rsidRPr="004161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адаптированная основная образовательная программа дошкольного образования Муниципального автономного дошкольного образовательного учреждения детский сад № 3 «Золотой ключик» </w:t>
      </w:r>
      <w:proofErr w:type="spellStart"/>
      <w:r w:rsidRPr="0041610E">
        <w:rPr>
          <w:rFonts w:ascii="Times New Roman" w:eastAsia="Calibri" w:hAnsi="Times New Roman" w:cs="Times New Roman"/>
          <w:b/>
          <w:bCs/>
          <w:sz w:val="24"/>
          <w:szCs w:val="24"/>
        </w:rPr>
        <w:t>г.Южно</w:t>
      </w:r>
      <w:proofErr w:type="spellEnd"/>
      <w:r w:rsidRPr="0041610E">
        <w:rPr>
          <w:rFonts w:ascii="Times New Roman" w:eastAsia="Calibri" w:hAnsi="Times New Roman" w:cs="Times New Roman"/>
          <w:b/>
          <w:bCs/>
          <w:sz w:val="24"/>
          <w:szCs w:val="24"/>
        </w:rPr>
        <w:t>-Сахалинска</w:t>
      </w:r>
      <w:r w:rsidRPr="00416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индивидуальной программой реабилитации ребёнка-инвалида с учётом особенностей его психофизического развития, индивидуальных возможностей, обеспечивающих коррекцию нарушений развития и его социальную адаптацию.</w:t>
      </w:r>
    </w:p>
    <w:p w14:paraId="002ED5E0" w14:textId="1A2C301A" w:rsidR="0093091D" w:rsidRPr="0041610E" w:rsidRDefault="0093091D" w:rsidP="00AB53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="001C2316"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освоения образовательной программы на момент подписания настоящего </w:t>
      </w:r>
      <w:r w:rsidR="009262AE"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составляет ___ календарных лет (года). </w:t>
      </w:r>
    </w:p>
    <w:p w14:paraId="7BDE1095" w14:textId="72BF6A54" w:rsidR="0093091D" w:rsidRPr="0041610E" w:rsidRDefault="0093091D" w:rsidP="00AB53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B533D"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6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пребывания Воспитанника в </w:t>
      </w:r>
      <w:r w:rsidR="009262AE" w:rsidRPr="004161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274FE4" w:rsidRPr="00416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2665F2" w:rsidRPr="0041610E">
        <w:rPr>
          <w:rFonts w:ascii="Times New Roman" w:eastAsia="SimSun" w:hAnsi="Times New Roman" w:cs="Times New Roman"/>
          <w:sz w:val="24"/>
          <w:szCs w:val="24"/>
          <w:lang w:eastAsia="ru-RU"/>
        </w:rPr>
        <w:t>п</w:t>
      </w:r>
      <w:r w:rsidR="002665F2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ятидневная рабочая</w:t>
      </w:r>
      <w:r w:rsidR="00274FE4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="002665F2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неделя с 8:00 до 18:00 час.</w:t>
      </w:r>
      <w:r w:rsidR="00BE3427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в</w:t>
      </w:r>
      <w:r w:rsidR="002665F2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ыходные дни – суббота, воскресень</w:t>
      </w:r>
      <w:r w:rsidR="00BE3427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е</w:t>
      </w:r>
      <w:r w:rsidR="002665F2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, нерабочие праздничные дни</w:t>
      </w:r>
      <w:r w:rsidR="00D73A1B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Российской Федерации. В </w:t>
      </w:r>
      <w:r w:rsidR="002665F2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="00922B92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предпраздничные </w:t>
      </w:r>
      <w:r w:rsidR="00BC5548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дни режим</w:t>
      </w:r>
      <w:r w:rsidR="00922B92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</w:t>
      </w:r>
      <w:r w:rsidR="00BC5548"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работы Учреждения сокращается на 1 час, режим работы с 8:00 до 17:00 час.</w:t>
      </w:r>
    </w:p>
    <w:p w14:paraId="6B6941B8" w14:textId="3DDCCCD5" w:rsidR="0093091D" w:rsidRPr="0041610E" w:rsidRDefault="0093091D" w:rsidP="00AB533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1610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1.6.</w:t>
      </w:r>
      <w:r w:rsidR="00AB533D" w:rsidRPr="0041610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 </w:t>
      </w:r>
      <w:r w:rsidRPr="0041610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Воспитанник зачисляется в</w:t>
      </w:r>
      <w:r w:rsidRPr="0041610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ab/>
        <w:t xml:space="preserve">группу </w:t>
      </w:r>
      <w:r w:rsidRPr="0041610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u w:val="single"/>
          <w:lang w:eastAsia="ar-SA"/>
        </w:rPr>
        <w:t>компенсирующей направленности</w:t>
      </w:r>
      <w:r w:rsidRPr="0041610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, номер группы _______, возраст___________, с «_______</w:t>
      </w:r>
      <w:proofErr w:type="gramStart"/>
      <w:r w:rsidRPr="0041610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_»_</w:t>
      </w:r>
      <w:proofErr w:type="gramEnd"/>
      <w:r w:rsidRPr="0041610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___________ 20____ г. </w:t>
      </w:r>
      <w:r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на основании: </w:t>
      </w:r>
    </w:p>
    <w:p w14:paraId="400B1E23" w14:textId="77777777" w:rsidR="0093091D" w:rsidRPr="0041610E" w:rsidRDefault="0093091D" w:rsidP="00AB533D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заявления и документов, удостоверяющих личность одного из родителей (законных представителей);</w:t>
      </w:r>
    </w:p>
    <w:p w14:paraId="05900CF2" w14:textId="77777777" w:rsidR="0093091D" w:rsidRPr="0041610E" w:rsidRDefault="0093091D" w:rsidP="00AB533D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lastRenderedPageBreak/>
        <w:t>медицинского заключения о состоянии здоровья ребенка;</w:t>
      </w:r>
    </w:p>
    <w:p w14:paraId="024D466E" w14:textId="77777777" w:rsidR="0093091D" w:rsidRPr="0041610E" w:rsidRDefault="0093091D" w:rsidP="00AB533D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направления комиссии по комплектованию;</w:t>
      </w:r>
    </w:p>
    <w:p w14:paraId="6993AB5F" w14:textId="77777777" w:rsidR="0093091D" w:rsidRPr="0041610E" w:rsidRDefault="0093091D" w:rsidP="00AB533D">
      <w:pPr>
        <w:numPr>
          <w:ilvl w:val="0"/>
          <w:numId w:val="2"/>
        </w:numPr>
        <w:suppressAutoHyphens/>
        <w:spacing w:after="0" w:line="240" w:lineRule="auto"/>
        <w:ind w:firstLine="0"/>
        <w:jc w:val="both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 w:rsidRPr="0041610E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заключения психолого-медико-педагогической комиссии.</w:t>
      </w:r>
    </w:p>
    <w:p w14:paraId="61224B4E" w14:textId="77777777" w:rsidR="0093091D" w:rsidRPr="0041610E" w:rsidRDefault="0093091D" w:rsidP="009309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Взаимодействие Сторон</w:t>
      </w:r>
    </w:p>
    <w:p w14:paraId="7BAFE079" w14:textId="77777777" w:rsidR="0093091D" w:rsidRPr="0041610E" w:rsidRDefault="0093091D" w:rsidP="004161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 Исполнитель вправе:</w:t>
      </w:r>
    </w:p>
    <w:p w14:paraId="25438CCD" w14:textId="21F8FC33" w:rsidR="0093091D" w:rsidRPr="0041610E" w:rsidRDefault="0093091D" w:rsidP="0041610E">
      <w:pPr>
        <w:widowControl w:val="0"/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</w:t>
      </w:r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Самостоятельно осуществлять образовательную </w:t>
      </w:r>
      <w:proofErr w:type="gramStart"/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AB533D"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выбирать</w:t>
      </w:r>
      <w:proofErr w:type="gramEnd"/>
      <w:r w:rsidRPr="0041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разрабатывать и применять педагогические технологии для воспитания и обучения Воспитанников в рамках адаптированной основной образовательной программы дошкольного образования.</w:t>
      </w:r>
    </w:p>
    <w:p w14:paraId="061E2091" w14:textId="77777777" w:rsidR="00AA25FA" w:rsidRPr="0041610E" w:rsidRDefault="00AA25FA" w:rsidP="0041610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2.1.2. Использовать разнообразные формы организации занятий, самостоятельно выбирать и использовать воспитательно-образовательные методики, учебные пособия и материалы.</w:t>
      </w:r>
    </w:p>
    <w:p w14:paraId="4CD40216" w14:textId="77777777" w:rsidR="00AA25FA" w:rsidRPr="0041610E" w:rsidRDefault="00AA25FA" w:rsidP="0041610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2.1.3.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определяются дополнительным договором, заключаемым между Исполнителем и Заказчиком; устанавливать и взимать с Заказчика плату за дополнительные образовательные услуги, за дополнительные услуги.</w:t>
      </w:r>
    </w:p>
    <w:p w14:paraId="7C60F4A8" w14:textId="77777777" w:rsidR="00AA25FA" w:rsidRPr="0041610E" w:rsidRDefault="00AA25FA" w:rsidP="0041610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eastAsia="zh-CN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2.1.4. </w:t>
      </w: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Приостанавливать образовательный процесс при чрезвычайной ситуации, угрожающей жизни и здоровью детей и работников Учреждения, а также в связи с производственной необходимостью.</w:t>
      </w:r>
    </w:p>
    <w:p w14:paraId="2E96DC19" w14:textId="77777777" w:rsidR="00AA25FA" w:rsidRPr="0041610E" w:rsidRDefault="00AA25FA" w:rsidP="0041610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zh-CN"/>
        </w:rPr>
        <w:t>2.1.5.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14:paraId="6C8689B7" w14:textId="77777777" w:rsidR="00AA25FA" w:rsidRPr="0041610E" w:rsidRDefault="00AA25FA" w:rsidP="0041610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2.1.6. Отчислять Воспитанника из Учреждения в связи с получением образования (завершением обучения). Образовательные отношения могут быть прекращены досрочно в следующих случаях:</w:t>
      </w:r>
    </w:p>
    <w:p w14:paraId="005E1B22" w14:textId="77777777" w:rsidR="00AA25FA" w:rsidRPr="0041610E" w:rsidRDefault="00AA25FA" w:rsidP="0041610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деятельность. </w:t>
      </w: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 этом случае за две недели до последнего дня посещения сада родители должны подать заявление на имя заведующей. В заявлении необходимо указать дату желаемого отчисления или дату перевода в другой сад</w:t>
      </w: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35439F53" w14:textId="77777777" w:rsidR="00AA25FA" w:rsidRPr="0041610E" w:rsidRDefault="00AA25FA" w:rsidP="0041610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по обстоятельствам, независящим от воли Воспитанника или родителей (законных представителей) Воспитанника и   Учреждения, в том числе в случае ликвидации Учреждения.</w:t>
      </w:r>
    </w:p>
    <w:p w14:paraId="7E4400ED" w14:textId="77777777" w:rsidR="00AA25FA" w:rsidRPr="0041610E" w:rsidRDefault="00AA25FA" w:rsidP="0041610E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 w:right="-143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 обстоятельствам, не зависящим от воли родителей ребёнка и администрации сада, в том числе в случае ликвидации детского сада</w:t>
      </w:r>
    </w:p>
    <w:p w14:paraId="11E48128" w14:textId="77777777" w:rsidR="00AA25FA" w:rsidRPr="0041610E" w:rsidRDefault="00AA25FA" w:rsidP="0041610E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 w:right="-143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при получении Воспитанником дошкольного образования - по окончанию последнего года обучения, уведомив о предстоящем отчислении Заказчика до 10 дней</w:t>
      </w:r>
    </w:p>
    <w:p w14:paraId="36D5C6CB" w14:textId="77777777" w:rsidR="00AA25FA" w:rsidRPr="0041610E" w:rsidRDefault="00AA25FA" w:rsidP="0041610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2.1.8. Самостоятельно подбирать и проводить расстановку кадров, объединять группы в случае необходимости в летний период и в течение учебного года в случае производственной необходимости (в связи с низкой наполняемостью групп, отпуском воспитателей, на время ремонта и др.) на основании приказа заведующего.  Защищать профессиональные честь и достоинство работников Учреждения. Рассматривать жалобы и проводить дисциплинарные расследования нарушений работниками норм профессиональной этики только в случае подачи жалобы в письменной форме.</w:t>
      </w:r>
    </w:p>
    <w:p w14:paraId="42383A7B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4161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Заказчик вправе:</w:t>
      </w:r>
    </w:p>
    <w:p w14:paraId="02284745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14:paraId="5E42D996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2.2.2. Получать от Исполнителя информацию по вопросам организации и обеспечения надлежащего исполнения услуг, предусмотренных </w:t>
      </w:r>
      <w:hyperlink r:id="rId7" w:anchor="Par74" w:tooltip="Ссылка на текущий документ" w:history="1">
        <w:r w:rsidRPr="0041610E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>разделом 1</w:t>
        </w:r>
      </w:hyperlink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настоящего Договора;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45A24030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2.2.3. Знакомиться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7C85431B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2.2.4. Выбирать виды дополнительных образовательных услуг, дополнительных услуг, в том числе, оказываемых Исполнителем Воспитаннику за рамками образовательной деятельности на 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возмездной основе.</w:t>
      </w:r>
    </w:p>
    <w:p w14:paraId="1F6C6290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14:paraId="1C0DFC9D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2.2.6. Создавать (принимать участие в деятельности) коллегиальных органов управления, предусмотренных уставом Учреждения.</w:t>
      </w:r>
    </w:p>
    <w:p w14:paraId="5FA0E5C1" w14:textId="77777777" w:rsidR="00AA25FA" w:rsidRPr="0041610E" w:rsidRDefault="00AA25FA" w:rsidP="0041610E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>2.2.7. Принимать посильное участие в поддержании и улучшении материально-технической базы Учреждения, в том числе участвовать в благоустройстве здания и территории, а также оказывать добровольные пожертвования на уставную деятельность Учреждения.</w:t>
      </w:r>
    </w:p>
    <w:p w14:paraId="3A9B0B55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2.3</w:t>
      </w:r>
      <w:r w:rsidRPr="004161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Исполнитель обязан:</w:t>
      </w:r>
    </w:p>
    <w:p w14:paraId="690E9D22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70AF18B6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14:paraId="0853E586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услуг, дополнительных услуг в порядке и объеме, которые предусмотрены Законом Российской Федерации от 07.02.1992 г. «23001-1 «О защите прав потребителей» и Федеральным Законом от 29.12.2012 г. №273-ФЗ «Об образовании в Российской Федерации»</w:t>
      </w:r>
    </w:p>
    <w:p w14:paraId="1598EC45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2.3.4. Обеспечивать:</w:t>
      </w:r>
    </w:p>
    <w:p w14:paraId="26ACDB73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охрану жизни и укрепление физического и психического здоровья Воспитанника;</w:t>
      </w:r>
    </w:p>
    <w:p w14:paraId="506B9016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sz w:val="24"/>
          <w:szCs w:val="24"/>
          <w:lang w:eastAsia="ru-RU"/>
        </w:rPr>
        <w:t>- его интеллектуальное, физическое и личностное развитие;</w:t>
      </w:r>
    </w:p>
    <w:p w14:paraId="49837681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коррекцию (элементарную, квалифицированную), имеющихся отклонений в   развитии Воспитанника;</w:t>
      </w:r>
    </w:p>
    <w:p w14:paraId="53661CE3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его творческих способностей и интересов;</w:t>
      </w:r>
    </w:p>
    <w:p w14:paraId="0F6F0B22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индивидуальный подход к ребенку, учитывая особенности его развития;</w:t>
      </w:r>
    </w:p>
    <w:p w14:paraId="320AC296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заботу об эмоциональном благополучии Воспитанника;</w:t>
      </w:r>
    </w:p>
    <w:p w14:paraId="61D7C6E9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защиту достоинства ребенка, а также защиту от всех форм физического и   психического насилия;</w:t>
      </w:r>
    </w:p>
    <w:p w14:paraId="2DF6D15B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 проявлять уважение к личности Воспитанника, оберегать его от всех форм физического и/или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0CA5B6F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1E22A730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2.3.7. Обучать Воспитанника по образовательной программе, предусмотренной </w:t>
      </w:r>
      <w:hyperlink r:id="rId8" w:anchor="Par78" w:tooltip="Ссылка на текущий документ" w:history="1">
        <w:r w:rsidRPr="0041610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пунктом 1.3</w:t>
        </w:r>
      </w:hyperlink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3274ABA3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 в условиях финансирования Учреждения.</w:t>
      </w:r>
    </w:p>
    <w:p w14:paraId="40E965D4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2.3.9. Обеспечивать Воспитанника необходимым сбалансированным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14:paraId="54F45925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2.3.10.  Переводить Воспитанника в следующую возрастную группу с 1 сентября календарного года.</w:t>
      </w:r>
    </w:p>
    <w:p w14:paraId="3D0CC632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2.3.11. Обеспечить соблюдение требований Федерального закона от 27 июля 2006 г. N 152-ФЗ «О 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персональных данных» в части сбора, хранения и обработки персональных данных Заказчика и Воспитанника.</w:t>
      </w:r>
    </w:p>
    <w:p w14:paraId="2E1C3944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2.3.12. </w:t>
      </w: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Уведомить Заказчика в срок 30 календарных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0BCDBC06" w14:textId="16015F6F" w:rsidR="00AA25FA" w:rsidRPr="0041610E" w:rsidRDefault="00AA25FA" w:rsidP="0041610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2.3.13. </w:t>
      </w: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Сохранять место за </w:t>
      </w:r>
      <w:proofErr w:type="gramStart"/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Воспитанником  в</w:t>
      </w:r>
      <w:proofErr w:type="gramEnd"/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 </w:t>
      </w:r>
      <w:proofErr w:type="gramStart"/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случае  его</w:t>
      </w:r>
      <w:proofErr w:type="gramEnd"/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 болезни, санаторно-курортного лечения, карантина, отпуска или </w:t>
      </w:r>
      <w:proofErr w:type="gramStart"/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временного  отсутствия</w:t>
      </w:r>
      <w:proofErr w:type="gramEnd"/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 Заказчика по уважительной причине, а </w:t>
      </w:r>
      <w:proofErr w:type="gramStart"/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также  в</w:t>
      </w:r>
      <w:proofErr w:type="gramEnd"/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gramStart"/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летний  период</w:t>
      </w:r>
      <w:proofErr w:type="gramEnd"/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(но не более чем на 75 календарных дней) на основании письменного заявления Заказчика.</w:t>
      </w:r>
    </w:p>
    <w:p w14:paraId="7CB60A79" w14:textId="2B3456AE" w:rsidR="006838D8" w:rsidRPr="0041610E" w:rsidRDefault="006838D8" w:rsidP="0041610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zh-CN"/>
        </w:rPr>
        <w:t>2.3.14. Выдавать медицинскую карту при отчислении Воспитанника.</w:t>
      </w:r>
    </w:p>
    <w:p w14:paraId="4DB6E683" w14:textId="77777777" w:rsidR="006838D8" w:rsidRPr="0041610E" w:rsidRDefault="006838D8" w:rsidP="0041610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EB2EF3E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</w:t>
      </w:r>
      <w:r w:rsidRPr="004161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Заказчик обязан:</w:t>
      </w:r>
    </w:p>
    <w:p w14:paraId="61911F26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административному, педагогическому, обслуживающему и иному персоналу Исполнителя и другим воспитанникам, не посягать на их честь и достоинство.</w:t>
      </w:r>
    </w:p>
    <w:p w14:paraId="1764D7F0" w14:textId="39AE7064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2.4.2. Своевременно вносить плату за присмотр и уход за Воспитанником в </w:t>
      </w:r>
      <w:proofErr w:type="gramStart"/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за предоставляемые Воспитаннику дополнительные образовательные услуги, дополнительные услуги.</w:t>
      </w:r>
    </w:p>
    <w:p w14:paraId="12BCD194" w14:textId="6DEF788C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2.4.3. </w:t>
      </w: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</w:t>
      </w:r>
      <w:r w:rsidR="004F6175"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действующим законодательством</w:t>
      </w: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70C0E7DD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контактных данных: телефона и места жительства.</w:t>
      </w:r>
    </w:p>
    <w:p w14:paraId="338C05F8" w14:textId="77777777" w:rsidR="00AA25FA" w:rsidRPr="0041610E" w:rsidRDefault="00AA25FA" w:rsidP="0041610E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>2.4.5. Обеспечить посещение Воспитанником Учреждения согласно правилам внутреннего распорядка, режима работы Учреждения. Не допускать пропусков занятий без уважительных причин.</w:t>
      </w:r>
      <w:r w:rsidRPr="0041610E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 </w:t>
      </w:r>
      <w:r w:rsidRPr="0041610E">
        <w:rPr>
          <w:rFonts w:ascii="Times New Roman" w:eastAsia="Calibri" w:hAnsi="Times New Roman" w:cs="Times New Roman"/>
          <w:sz w:val="24"/>
          <w:szCs w:val="24"/>
        </w:rPr>
        <w:t xml:space="preserve">Родителям не следует приводить Воспитанника в Учреждение в золотых украшениях, с мобильным телефоном, смарт часами, планшетом, давать для игры опасные предметы, деньги и дорогостоящие игрушки, оставлять без присмотра детские коляски, велосипеды, санки, самокаты.  </w:t>
      </w:r>
    </w:p>
    <w:p w14:paraId="1DCDB82A" w14:textId="77777777" w:rsidR="00AA25FA" w:rsidRPr="0041610E" w:rsidRDefault="00AA25FA" w:rsidP="0041610E">
      <w:pPr>
        <w:shd w:val="clear" w:color="auto" w:fill="FFFFFF"/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>2.4.6. Информировать Исполнителя об отсутствии Воспитанника в Учреждении в случае его болезни в первый день, до 09.00 часов, о предстоящем отсутствии по другим причинам за 3 дня, согласовывая с заведующим учреждения. Не менее чем за день информировать администрацию о приходе ребенка в детский сад после его отсутствия (со справкой из учреждения здравоохранения о состоянии здоровья). 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Учреждения Воспитанником в период заболевания.</w:t>
      </w:r>
    </w:p>
    <w:p w14:paraId="781ED827" w14:textId="77777777" w:rsidR="00AA25FA" w:rsidRPr="0041610E" w:rsidRDefault="00AA25FA" w:rsidP="0041610E">
      <w:pPr>
        <w:spacing w:after="0" w:line="240" w:lineRule="auto"/>
        <w:ind w:right="-143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>2.4.7. Выполнять рекомендации врача, медицинской сестры и педагогов. Обращать внимание на проблемы, с которыми сталкивается Воспитанник, совместно с коллективом Учреждения искать пути их решения.</w:t>
      </w:r>
    </w:p>
    <w:p w14:paraId="52575983" w14:textId="77777777" w:rsidR="00AA25FA" w:rsidRPr="0041610E" w:rsidRDefault="00AA25FA" w:rsidP="0041610E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2.4.8. Лично передавать и забирать Воспитанника у воспитателя, не передоверяя Воспитанника лицам, не достигшим 18-летнего возраста. При передаче права приводить и забирать ребенка из Учреждения другим лицам, родитель (законный представитель) предоставляет доверенность, дающую право забирать ребенка близким родственникам с приложением копий паспорта лиц, которым доверяется данное право. </w:t>
      </w:r>
    </w:p>
    <w:p w14:paraId="7C11CE7A" w14:textId="77777777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 xml:space="preserve"> 2.4.9. После проведения ежедневного утреннего фильтра о состоянии здоровья детей с отметкой в журнале фильтра, расписаться в журнале здоровья, в том, что приведенный Воспитанник– здоров.</w:t>
      </w:r>
    </w:p>
    <w:p w14:paraId="522B20FF" w14:textId="77777777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действующим законодательством Российской Федерации.</w:t>
      </w:r>
    </w:p>
    <w:p w14:paraId="5B9DA815" w14:textId="600994E1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lastRenderedPageBreak/>
        <w:t>2.</w:t>
      </w:r>
      <w:r w:rsidR="00B71111" w:rsidRPr="0041610E">
        <w:rPr>
          <w:rFonts w:ascii="Times New Roman" w:eastAsia="Calibri" w:hAnsi="Times New Roman" w:cs="Times New Roman"/>
          <w:sz w:val="24"/>
          <w:szCs w:val="24"/>
        </w:rPr>
        <w:t>4</w:t>
      </w:r>
      <w:r w:rsidRPr="0041610E">
        <w:rPr>
          <w:rFonts w:ascii="Times New Roman" w:eastAsia="Calibri" w:hAnsi="Times New Roman" w:cs="Times New Roman"/>
          <w:sz w:val="24"/>
          <w:szCs w:val="24"/>
        </w:rPr>
        <w:t>.11.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14:paraId="4A46187A" w14:textId="4D25C05D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>2.</w:t>
      </w:r>
      <w:r w:rsidR="00B71111" w:rsidRPr="0041610E">
        <w:rPr>
          <w:rFonts w:ascii="Times New Roman" w:eastAsia="Calibri" w:hAnsi="Times New Roman" w:cs="Times New Roman"/>
          <w:sz w:val="24"/>
          <w:szCs w:val="24"/>
        </w:rPr>
        <w:t>4</w:t>
      </w:r>
      <w:r w:rsidRPr="0041610E">
        <w:rPr>
          <w:rFonts w:ascii="Times New Roman" w:eastAsia="Calibri" w:hAnsi="Times New Roman" w:cs="Times New Roman"/>
          <w:sz w:val="24"/>
          <w:szCs w:val="24"/>
        </w:rPr>
        <w:t xml:space="preserve">.12. Соблюдать адаптационный период, установленный в детском саду для детей младшего возраста.  </w:t>
      </w:r>
    </w:p>
    <w:p w14:paraId="7E25DAE8" w14:textId="211939C7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>2.</w:t>
      </w:r>
      <w:r w:rsidR="00B71111" w:rsidRPr="0041610E">
        <w:rPr>
          <w:rFonts w:ascii="Times New Roman" w:eastAsia="Calibri" w:hAnsi="Times New Roman" w:cs="Times New Roman"/>
          <w:sz w:val="24"/>
          <w:szCs w:val="24"/>
        </w:rPr>
        <w:t>4</w:t>
      </w:r>
      <w:r w:rsidRPr="0041610E">
        <w:rPr>
          <w:rFonts w:ascii="Times New Roman" w:eastAsia="Calibri" w:hAnsi="Times New Roman" w:cs="Times New Roman"/>
          <w:sz w:val="24"/>
          <w:szCs w:val="24"/>
        </w:rPr>
        <w:t>.13. Выполнять требования врача и старшей медсестры о необходимости проведения медицинского осмотра Воспитанника у врачей-специалистов. Заключения врачей сдавать старшей медицинской сестре немедленно после получения.</w:t>
      </w:r>
    </w:p>
    <w:p w14:paraId="0D4BE747" w14:textId="20D1C377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>2.</w:t>
      </w:r>
      <w:r w:rsidR="00B71111" w:rsidRPr="0041610E">
        <w:rPr>
          <w:rFonts w:ascii="Times New Roman" w:eastAsia="Calibri" w:hAnsi="Times New Roman" w:cs="Times New Roman"/>
          <w:sz w:val="24"/>
          <w:szCs w:val="24"/>
        </w:rPr>
        <w:t>4</w:t>
      </w:r>
      <w:r w:rsidRPr="0041610E">
        <w:rPr>
          <w:rFonts w:ascii="Times New Roman" w:eastAsia="Calibri" w:hAnsi="Times New Roman" w:cs="Times New Roman"/>
          <w:sz w:val="24"/>
          <w:szCs w:val="24"/>
        </w:rPr>
        <w:t>.14.</w:t>
      </w:r>
      <w:r w:rsidR="00B71111" w:rsidRPr="004161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10E">
        <w:rPr>
          <w:rFonts w:ascii="Times New Roman" w:eastAsia="Calibri" w:hAnsi="Times New Roman" w:cs="Times New Roman"/>
          <w:sz w:val="24"/>
          <w:szCs w:val="24"/>
        </w:rPr>
        <w:t>Посещать общие и групповые родительские собрания.</w:t>
      </w:r>
    </w:p>
    <w:p w14:paraId="33F43EF9" w14:textId="2A44621B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>2.</w:t>
      </w:r>
      <w:r w:rsidR="00B71111" w:rsidRPr="0041610E">
        <w:rPr>
          <w:rFonts w:ascii="Times New Roman" w:eastAsia="Calibri" w:hAnsi="Times New Roman" w:cs="Times New Roman"/>
          <w:sz w:val="24"/>
          <w:szCs w:val="24"/>
        </w:rPr>
        <w:t>4</w:t>
      </w:r>
      <w:r w:rsidRPr="0041610E">
        <w:rPr>
          <w:rFonts w:ascii="Times New Roman" w:eastAsia="Calibri" w:hAnsi="Times New Roman" w:cs="Times New Roman"/>
          <w:sz w:val="24"/>
          <w:szCs w:val="24"/>
        </w:rPr>
        <w:t>.15.</w:t>
      </w:r>
      <w:r w:rsidR="00B71111" w:rsidRPr="004161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10E">
        <w:rPr>
          <w:rFonts w:ascii="Times New Roman" w:eastAsia="Calibri" w:hAnsi="Times New Roman" w:cs="Times New Roman"/>
          <w:sz w:val="24"/>
          <w:szCs w:val="24"/>
        </w:rPr>
        <w:t>Своевременно разрешать с воспитателями возникшие вопросы, не допускать присутствия детей при разрешении спорных ситуаций.</w:t>
      </w:r>
    </w:p>
    <w:p w14:paraId="3C20A86E" w14:textId="05457DBD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  <w:r w:rsidR="00B71111"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.16. Приводить Воспитанника в МАДОУ с 07:30 до 08:30, опрятно одетым, обеспечить ребёнка специальной одеждой и обувью:</w:t>
      </w:r>
    </w:p>
    <w:p w14:paraId="4BEA52DC" w14:textId="77777777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-для музыкальной деятельности – чешками;</w:t>
      </w:r>
    </w:p>
    <w:p w14:paraId="7779A606" w14:textId="77777777" w:rsidR="00AA25FA" w:rsidRPr="0041610E" w:rsidRDefault="00AA25FA" w:rsidP="0041610E">
      <w:pPr>
        <w:spacing w:after="0" w:line="254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-для физкультурной деятельности – спортивной формой для зала и облегчённой одеждой и обувью для улицы.</w:t>
      </w:r>
    </w:p>
    <w:p w14:paraId="10E327CC" w14:textId="77777777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Предоставить ребёнку для обеспечения комфортного пребывания в МАДОУ №3 в течение дня:</w:t>
      </w:r>
    </w:p>
    <w:p w14:paraId="757A7B12" w14:textId="77777777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-сменную одежду для прогулки (штаны, варежки, перчатки) с учётом погоды и времени года;</w:t>
      </w:r>
    </w:p>
    <w:p w14:paraId="76D06A0E" w14:textId="77777777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-сменное бельё (трусы, майки), пижаму – в холодный период;</w:t>
      </w:r>
    </w:p>
    <w:p w14:paraId="3481997E" w14:textId="77777777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-расчёску, носовой платок.</w:t>
      </w:r>
    </w:p>
    <w:p w14:paraId="6AEA3ABB" w14:textId="42FA8BCB" w:rsidR="00AA25FA" w:rsidRPr="0041610E" w:rsidRDefault="00AA25FA" w:rsidP="0041610E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  <w:r w:rsidR="00B71111"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.17. Своевременно предоставлять документы, дающие право на льготную оплату за содержание Воспитанника в образовательном учреждении.</w:t>
      </w:r>
    </w:p>
    <w:p w14:paraId="592F5FAD" w14:textId="77777777" w:rsidR="00B71111" w:rsidRPr="0041610E" w:rsidRDefault="00B71111" w:rsidP="0041610E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12A5ED" w14:textId="642F1A4E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161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Ответственность за неисполнение или ненадлежащее исполнение обязательств по договору, порядок разрешения споров.</w:t>
      </w:r>
    </w:p>
    <w:p w14:paraId="217470F5" w14:textId="77777777" w:rsidR="00B71111" w:rsidRPr="0041610E" w:rsidRDefault="00B71111" w:rsidP="00B71111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1E2439" w14:textId="6DCC4ED3" w:rsidR="00B71111" w:rsidRPr="0041610E" w:rsidRDefault="00B71111" w:rsidP="00B71111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 В целях обеспечения безопасности детей в Учреждении и на его территории запрещается: курение, пребывание в нетрезвом виде, вход с собаками, проезд личным автомобильным транспортом, а также запрещается проезд на велосипеде, электросамокате, и </w:t>
      </w:r>
      <w:proofErr w:type="spellStart"/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тд</w:t>
      </w:r>
      <w:proofErr w:type="spellEnd"/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E60618C" w14:textId="5704453C" w:rsidR="00B71111" w:rsidRPr="0041610E" w:rsidRDefault="00B71111" w:rsidP="00B71111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3.2. В целях обеспечения антитеррористической безопасности, а также поддержания порядка необходимо покинуть территорию детского сада, после того как ребенка забрали.</w:t>
      </w:r>
    </w:p>
    <w:p w14:paraId="728AEC3B" w14:textId="26E18904" w:rsidR="00B71111" w:rsidRPr="0041610E" w:rsidRDefault="00B71111" w:rsidP="00B71111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10E">
        <w:rPr>
          <w:rFonts w:ascii="Times New Roman" w:eastAsia="Calibri" w:hAnsi="Times New Roman" w:cs="Times New Roman"/>
          <w:color w:val="000000"/>
          <w:sz w:val="24"/>
          <w:szCs w:val="24"/>
        </w:rPr>
        <w:t>3.3. Исполнитель не несет ответственность за ценные вещи, оставленные у Воспитанника во время нахождения его в Учреждении (сотовые телефоны, ювелирные украшения, смарт часы дорогостоящие игрушки и др.).</w:t>
      </w:r>
    </w:p>
    <w:p w14:paraId="5695925C" w14:textId="29867DA0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3.4.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 и настоящим договором.</w:t>
      </w:r>
      <w:bookmarkStart w:id="0" w:name="Par213"/>
      <w:bookmarkEnd w:id="0"/>
    </w:p>
    <w:p w14:paraId="431CC83C" w14:textId="137B674C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3.5. Условия, на которых заключен настоящий договор, могут быть изменены по соглашению Сторон.</w:t>
      </w:r>
    </w:p>
    <w:p w14:paraId="423A8674" w14:textId="48D29903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3.6.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A44F61E" w14:textId="3AA74479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3.7.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1" w:name="Par219"/>
      <w:bookmarkEnd w:id="1"/>
    </w:p>
    <w:p w14:paraId="22A2BEE8" w14:textId="77777777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C19339" w14:textId="77777777" w:rsidR="0041610E" w:rsidRPr="0041610E" w:rsidRDefault="0041610E" w:rsidP="00B71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82943C" w14:textId="37B240D6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IV</w:t>
      </w:r>
      <w:r w:rsidRPr="004161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14:paraId="247DA65A" w14:textId="357753BF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Настоящий договор вступает в силу со дня его подписания Сторонами и действует до получения Воспитанником дошкольного образования по окончании последнего года </w:t>
      </w: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обучения (31 </w:t>
      </w:r>
      <w:r w:rsidRPr="004161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мая __________ года).</w:t>
      </w: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3639B66" w14:textId="20F9C3E9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4.2. Настоящий договор составлен в двух экземплярах, имеющих равную юридическую силу, по одному для каждой из Сторон.</w:t>
      </w:r>
    </w:p>
    <w:p w14:paraId="1F4D3D39" w14:textId="52A0DAE8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4.3. Стороны обязуются письменно извещать друг друга о смене реквизитов, адресов и иных существенных изменениях.</w:t>
      </w:r>
    </w:p>
    <w:p w14:paraId="3637418A" w14:textId="56B2888A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4.4.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14:paraId="00DA1EAF" w14:textId="4D4903BA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4.5.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213AA90" w14:textId="56A320EB" w:rsidR="00B71111" w:rsidRPr="0041610E" w:rsidRDefault="00B71111" w:rsidP="00B71111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4.6. При выполнении условий настоящего договора Стороны руководствуются действующим законодательством Российской Федерации. </w:t>
      </w:r>
    </w:p>
    <w:p w14:paraId="31359A5D" w14:textId="4B32C6F0" w:rsidR="0093091D" w:rsidRPr="0041610E" w:rsidRDefault="0093091D" w:rsidP="009309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6FC271" w14:textId="77777777" w:rsidR="0093091D" w:rsidRPr="0041610E" w:rsidRDefault="0093091D" w:rsidP="009309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6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Реквизиты и подписи сторон</w:t>
      </w:r>
    </w:p>
    <w:p w14:paraId="3573C1A7" w14:textId="77777777" w:rsidR="0093091D" w:rsidRPr="0041610E" w:rsidRDefault="0093091D" w:rsidP="0093091D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b/>
          <w:bCs/>
          <w:color w:val="323232"/>
          <w:spacing w:val="35"/>
          <w:sz w:val="24"/>
          <w:szCs w:val="24"/>
          <w:lang w:val="en-US" w:eastAsia="ru-RU"/>
        </w:rPr>
      </w:pPr>
    </w:p>
    <w:p w14:paraId="650C8685" w14:textId="77777777" w:rsidR="00B71111" w:rsidRPr="0041610E" w:rsidRDefault="00B71111" w:rsidP="0093091D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b/>
          <w:bCs/>
          <w:color w:val="323232"/>
          <w:spacing w:val="35"/>
          <w:sz w:val="24"/>
          <w:szCs w:val="24"/>
          <w:lang w:val="en-US" w:eastAsia="ru-RU"/>
        </w:rPr>
      </w:pPr>
    </w:p>
    <w:tbl>
      <w:tblPr>
        <w:tblW w:w="107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2"/>
        <w:gridCol w:w="5816"/>
      </w:tblGrid>
      <w:tr w:rsidR="00B71111" w:rsidRPr="0041610E" w14:paraId="2C271AB2" w14:textId="77777777" w:rsidTr="00A138EB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D5D36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58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DC206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Заказчик</w:t>
            </w:r>
          </w:p>
          <w:p w14:paraId="41E93F1D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Ф.И.О._____________________________________</w:t>
            </w:r>
          </w:p>
        </w:tc>
      </w:tr>
      <w:tr w:rsidR="00B71111" w:rsidRPr="0041610E" w14:paraId="091D07B6" w14:textId="77777777" w:rsidTr="00A138EB">
        <w:trPr>
          <w:trHeight w:val="5730"/>
        </w:trPr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7EC5D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№3 «Золотой ключик» г. Южно-Сахалинска (МАДОУ №3 «Золотой ключик» г. Южно-Сахалинска).</w:t>
            </w:r>
          </w:p>
          <w:p w14:paraId="4D3FAC55" w14:textId="77777777" w:rsidR="00AA029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ИНН/КПП 6501100977/650101001,</w:t>
            </w:r>
          </w:p>
          <w:p w14:paraId="4373937C" w14:textId="1EC321C8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ОГРН 1026500534455.</w:t>
            </w:r>
          </w:p>
          <w:p w14:paraId="43EDE4DF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для получения корреспонденции: </w:t>
            </w:r>
            <w:smartTag w:uri="urn:schemas-microsoft-com:office:smarttags" w:element="metricconverter">
              <w:smartTagPr>
                <w:attr w:name="ProductID" w:val="693004, г"/>
              </w:smartTagPr>
              <w:r w:rsidRPr="0041610E">
                <w:rPr>
                  <w:rFonts w:ascii="Times New Roman" w:eastAsia="Calibri" w:hAnsi="Times New Roman" w:cs="Times New Roman"/>
                  <w:sz w:val="24"/>
                  <w:szCs w:val="24"/>
                </w:rPr>
                <w:t>693004, г</w:t>
              </w:r>
            </w:smartTag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. Южно-Сахалинск, ул. Ленина 467-а,</w:t>
            </w:r>
          </w:p>
          <w:p w14:paraId="18721D46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4161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yusgo</w:t>
              </w:r>
              <w:r w:rsidRPr="004161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4161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madouds</w:t>
              </w:r>
              <w:r w:rsidRPr="004161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.3@</w:t>
              </w:r>
              <w:r w:rsidRPr="004161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sakhalin</w:t>
              </w:r>
              <w:r w:rsidRPr="004161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4161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gov</w:t>
              </w:r>
              <w:r w:rsidRPr="004161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41610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CD9CD3C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тел/факс 8 (4242) 750788. </w:t>
            </w:r>
          </w:p>
          <w:p w14:paraId="7AA36995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1683D2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CBF184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FD5A2D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7948B0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МАДОУ №3 </w:t>
            </w:r>
          </w:p>
          <w:p w14:paraId="37E667B2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«Золотой ключик»</w:t>
            </w:r>
          </w:p>
          <w:p w14:paraId="1D24F6C0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_______________С.В. </w:t>
            </w:r>
            <w:proofErr w:type="spellStart"/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Лавданская</w:t>
            </w:r>
            <w:proofErr w:type="spellEnd"/>
            <w:r w:rsidRPr="004161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E1AEA7C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9A25C81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58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3A950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  <w:proofErr w:type="gramStart"/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жительства:_</w:t>
            </w:r>
            <w:proofErr w:type="gramEnd"/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</w:t>
            </w:r>
          </w:p>
          <w:p w14:paraId="214343D9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___________________________________________</w:t>
            </w:r>
          </w:p>
          <w:p w14:paraId="2C8E90E2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58F8A7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</w:t>
            </w:r>
            <w:proofErr w:type="gramStart"/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телефон:_</w:t>
            </w:r>
            <w:proofErr w:type="gramEnd"/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  <w:p w14:paraId="1448149C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4B548D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Паспортные данные:</w:t>
            </w:r>
          </w:p>
          <w:p w14:paraId="60F781AF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_________№___________________________ </w:t>
            </w:r>
          </w:p>
          <w:p w14:paraId="1236F5F6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выдачи: ________________________________</w:t>
            </w:r>
          </w:p>
          <w:p w14:paraId="61869A9C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Кем выдан: __________________________________</w:t>
            </w:r>
          </w:p>
          <w:p w14:paraId="03E62E03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307FECAD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A77C8B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работы, должность родителей:</w:t>
            </w:r>
          </w:p>
          <w:p w14:paraId="5261B637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Мама:_</w:t>
            </w:r>
            <w:proofErr w:type="gramEnd"/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</w:p>
          <w:p w14:paraId="09982E08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2E2A986A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Папа_________________________________________</w:t>
            </w:r>
          </w:p>
          <w:p w14:paraId="3325D421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</w:t>
            </w:r>
          </w:p>
          <w:p w14:paraId="4D47C39D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283EC4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Дата_____________ Родитель (законный представитель)</w:t>
            </w:r>
          </w:p>
          <w:p w14:paraId="03FCD227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1516D9B1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AA25A2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727286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</w:p>
          <w:p w14:paraId="1BA03AC6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</w:p>
          <w:p w14:paraId="6CFB8B54" w14:textId="77777777" w:rsidR="00B71111" w:rsidRPr="0041610E" w:rsidRDefault="00B71111" w:rsidP="00B71111">
            <w:pPr>
              <w:spacing w:after="0" w:line="240" w:lineRule="auto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B71111" w:rsidRPr="0041610E" w14:paraId="12936CE2" w14:textId="77777777" w:rsidTr="00A138EB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D7DB3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получении 2-го экземпляра</w:t>
            </w:r>
          </w:p>
          <w:p w14:paraId="358C18CA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Заказчиком</w:t>
            </w:r>
          </w:p>
          <w:p w14:paraId="5A9FD246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52BFEA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Дата:_</w:t>
            </w:r>
            <w:proofErr w:type="gramEnd"/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</w:p>
          <w:p w14:paraId="419950D8" w14:textId="77777777" w:rsidR="00B71111" w:rsidRPr="0041610E" w:rsidRDefault="00B71111" w:rsidP="00B71111">
            <w:pPr>
              <w:spacing w:after="0" w:line="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Подпись:_</w:t>
            </w:r>
            <w:proofErr w:type="gramEnd"/>
            <w:r w:rsidRPr="0041610E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58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F4A55" w14:textId="77777777" w:rsidR="00B71111" w:rsidRPr="0041610E" w:rsidRDefault="00B71111" w:rsidP="00B71111">
            <w:pPr>
              <w:spacing w:after="0" w:line="40" w:lineRule="atLeast"/>
              <w:jc w:val="right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41610E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</w:tr>
    </w:tbl>
    <w:p w14:paraId="68767443" w14:textId="77777777" w:rsidR="00B71111" w:rsidRPr="0041610E" w:rsidRDefault="00B71111" w:rsidP="0093091D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b/>
          <w:bCs/>
          <w:color w:val="323232"/>
          <w:spacing w:val="35"/>
          <w:sz w:val="24"/>
          <w:szCs w:val="24"/>
          <w:lang w:val="en-US" w:eastAsia="ru-RU"/>
        </w:rPr>
      </w:pPr>
    </w:p>
    <w:p w14:paraId="047EDCCE" w14:textId="77777777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 соответствии с ФЗ № 152-ФЗ от 27.07.2006 г. «О персональных данных» даю согласие на обработку собственных персональных данных и персональных данных ребенка: для сбора, систематизации, накопления, хранения, уточнения (обновление, изменение), использования, распространения, в том числе и передачу. </w:t>
      </w:r>
    </w:p>
    <w:p w14:paraId="11E973C0" w14:textId="77777777" w:rsidR="00B71111" w:rsidRPr="0041610E" w:rsidRDefault="00B71111" w:rsidP="00B7111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 xml:space="preserve">Родитель (законный представитель) </w:t>
      </w:r>
    </w:p>
    <w:p w14:paraId="440A46F8" w14:textId="77777777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_______________/_______________________________/</w:t>
      </w:r>
    </w:p>
    <w:p w14:paraId="5951771A" w14:textId="77777777" w:rsidR="00B71111" w:rsidRPr="0041610E" w:rsidRDefault="00B71111" w:rsidP="00B71111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подпись                      расшифровка</w:t>
      </w:r>
    </w:p>
    <w:p w14:paraId="25530693" w14:textId="77777777" w:rsidR="00B71111" w:rsidRPr="0041610E" w:rsidRDefault="00B71111" w:rsidP="00B7111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610E">
        <w:rPr>
          <w:rFonts w:ascii="Times New Roman" w:eastAsia="Calibri" w:hAnsi="Times New Roman" w:cs="Times New Roman"/>
          <w:sz w:val="24"/>
          <w:szCs w:val="24"/>
        </w:rPr>
        <w:tab/>
      </w:r>
    </w:p>
    <w:p w14:paraId="7D2FFEFB" w14:textId="77777777" w:rsidR="00B71111" w:rsidRPr="0041610E" w:rsidRDefault="00B71111" w:rsidP="00B71111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14:paraId="3555CB43" w14:textId="77777777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Arial"/>
          <w:sz w:val="24"/>
          <w:szCs w:val="24"/>
          <w:lang w:eastAsia="ru-RU"/>
        </w:rPr>
        <w:t xml:space="preserve">                С порядком и сроками предоставления документов на компенсацию родительской платы ознакомлен. Ответственность за несвоевременное предоставление документов в полном объеме возлагаю на    себя.</w:t>
      </w:r>
    </w:p>
    <w:p w14:paraId="3763885B" w14:textId="77777777" w:rsidR="00B71111" w:rsidRPr="0041610E" w:rsidRDefault="00B71111" w:rsidP="00B7111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610E">
        <w:rPr>
          <w:rFonts w:ascii="Times New Roman" w:eastAsia="Calibri" w:hAnsi="Times New Roman" w:cs="Times New Roman"/>
          <w:sz w:val="24"/>
          <w:szCs w:val="24"/>
        </w:rPr>
        <w:t xml:space="preserve">Родитель (законный представитель) </w:t>
      </w:r>
    </w:p>
    <w:p w14:paraId="0072DBB0" w14:textId="77777777" w:rsidR="00B71111" w:rsidRPr="0041610E" w:rsidRDefault="00B71111" w:rsidP="00B711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_______________/_______________________________/</w:t>
      </w:r>
    </w:p>
    <w:p w14:paraId="51628D22" w14:textId="77777777" w:rsidR="00B71111" w:rsidRPr="0041610E" w:rsidRDefault="00B71111" w:rsidP="00B71111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610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подпись                      расшифровка</w:t>
      </w:r>
    </w:p>
    <w:p w14:paraId="31545AF3" w14:textId="77777777" w:rsidR="00B71111" w:rsidRPr="0041610E" w:rsidRDefault="00B71111" w:rsidP="0093091D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b/>
          <w:bCs/>
          <w:color w:val="323232"/>
          <w:spacing w:val="35"/>
          <w:sz w:val="24"/>
          <w:szCs w:val="24"/>
          <w:lang w:eastAsia="ru-RU"/>
        </w:rPr>
      </w:pPr>
    </w:p>
    <w:p w14:paraId="03E6DD05" w14:textId="77777777" w:rsidR="00F84DA1" w:rsidRPr="0041610E" w:rsidRDefault="00F84DA1">
      <w:pPr>
        <w:rPr>
          <w:strike/>
          <w:sz w:val="24"/>
          <w:szCs w:val="24"/>
        </w:rPr>
      </w:pPr>
    </w:p>
    <w:sectPr w:rsidR="00F84DA1" w:rsidRPr="0041610E" w:rsidSect="0041610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7CF63" w14:textId="77777777" w:rsidR="007849CC" w:rsidRDefault="007849CC" w:rsidP="0070278D">
      <w:pPr>
        <w:spacing w:after="0" w:line="240" w:lineRule="auto"/>
      </w:pPr>
      <w:r>
        <w:separator/>
      </w:r>
    </w:p>
  </w:endnote>
  <w:endnote w:type="continuationSeparator" w:id="0">
    <w:p w14:paraId="27E599C5" w14:textId="77777777" w:rsidR="007849CC" w:rsidRDefault="007849CC" w:rsidP="00702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E25E3" w14:textId="77777777" w:rsidR="007849CC" w:rsidRDefault="007849CC" w:rsidP="0070278D">
      <w:pPr>
        <w:spacing w:after="0" w:line="240" w:lineRule="auto"/>
      </w:pPr>
      <w:r>
        <w:separator/>
      </w:r>
    </w:p>
  </w:footnote>
  <w:footnote w:type="continuationSeparator" w:id="0">
    <w:p w14:paraId="614CA601" w14:textId="77777777" w:rsidR="007849CC" w:rsidRDefault="007849CC" w:rsidP="00702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DC61757"/>
    <w:multiLevelType w:val="hybridMultilevel"/>
    <w:tmpl w:val="24B0E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CA93204"/>
    <w:multiLevelType w:val="multilevel"/>
    <w:tmpl w:val="F16A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292E46"/>
    <w:multiLevelType w:val="hybridMultilevel"/>
    <w:tmpl w:val="C0724662"/>
    <w:lvl w:ilvl="0" w:tplc="A738A7F4">
      <w:start w:val="3"/>
      <w:numFmt w:val="upperRoman"/>
      <w:lvlText w:val="%1."/>
      <w:lvlJc w:val="righ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043989089">
    <w:abstractNumId w:val="0"/>
  </w:num>
  <w:num w:numId="2" w16cid:durableId="213582290">
    <w:abstractNumId w:val="1"/>
  </w:num>
  <w:num w:numId="3" w16cid:durableId="1938556195">
    <w:abstractNumId w:val="2"/>
  </w:num>
  <w:num w:numId="4" w16cid:durableId="938483499">
    <w:abstractNumId w:val="3"/>
  </w:num>
  <w:num w:numId="5" w16cid:durableId="593442564">
    <w:abstractNumId w:val="4"/>
  </w:num>
  <w:num w:numId="6" w16cid:durableId="58341799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8142917">
    <w:abstractNumId w:val="6"/>
  </w:num>
  <w:num w:numId="8" w16cid:durableId="1032731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91D"/>
    <w:rsid w:val="000622F7"/>
    <w:rsid w:val="000D28F7"/>
    <w:rsid w:val="001479BC"/>
    <w:rsid w:val="001A6056"/>
    <w:rsid w:val="001C2316"/>
    <w:rsid w:val="002665F2"/>
    <w:rsid w:val="00274FE4"/>
    <w:rsid w:val="002C2FE8"/>
    <w:rsid w:val="00320BC7"/>
    <w:rsid w:val="0037523A"/>
    <w:rsid w:val="003E58FE"/>
    <w:rsid w:val="0041610E"/>
    <w:rsid w:val="004F6175"/>
    <w:rsid w:val="006604C9"/>
    <w:rsid w:val="006838D8"/>
    <w:rsid w:val="00690B8B"/>
    <w:rsid w:val="0070278D"/>
    <w:rsid w:val="00710251"/>
    <w:rsid w:val="007849CC"/>
    <w:rsid w:val="00892B19"/>
    <w:rsid w:val="00922B92"/>
    <w:rsid w:val="009262AE"/>
    <w:rsid w:val="0093091D"/>
    <w:rsid w:val="009528F3"/>
    <w:rsid w:val="00A9356E"/>
    <w:rsid w:val="00AA0291"/>
    <w:rsid w:val="00AA25FA"/>
    <w:rsid w:val="00AB533D"/>
    <w:rsid w:val="00B27667"/>
    <w:rsid w:val="00B41519"/>
    <w:rsid w:val="00B71111"/>
    <w:rsid w:val="00BC5548"/>
    <w:rsid w:val="00BE3427"/>
    <w:rsid w:val="00C76FF5"/>
    <w:rsid w:val="00CC035E"/>
    <w:rsid w:val="00D32C34"/>
    <w:rsid w:val="00D41BB7"/>
    <w:rsid w:val="00D73A1B"/>
    <w:rsid w:val="00D848DC"/>
    <w:rsid w:val="00DC010F"/>
    <w:rsid w:val="00F44939"/>
    <w:rsid w:val="00F8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5707FB"/>
  <w15:chartTrackingRefBased/>
  <w15:docId w15:val="{3F3C9593-93F5-417E-9BED-EEDDF266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8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9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231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0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278D"/>
  </w:style>
  <w:style w:type="paragraph" w:styleId="a8">
    <w:name w:val="footer"/>
    <w:basedOn w:val="a"/>
    <w:link w:val="a9"/>
    <w:uiPriority w:val="99"/>
    <w:unhideWhenUsed/>
    <w:rsid w:val="0070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278D"/>
  </w:style>
  <w:style w:type="character" w:styleId="aa">
    <w:name w:val="Hyperlink"/>
    <w:basedOn w:val="a0"/>
    <w:uiPriority w:val="99"/>
    <w:semiHidden/>
    <w:unhideWhenUsed/>
    <w:rsid w:val="0070278D"/>
    <w:rPr>
      <w:color w:val="0000FF"/>
      <w:u w:val="single"/>
    </w:rPr>
  </w:style>
  <w:style w:type="paragraph" w:customStyle="1" w:styleId="s1">
    <w:name w:val="s_1"/>
    <w:basedOn w:val="a"/>
    <w:rsid w:val="0070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vg\AppData\Local\Temp\&#1092;&#1086;&#1088;&#1084;&#1072;%20&#1076;&#1086;&#1075;&#1086;&#1074;&#1086;&#1088;&#1072;%20&#1084;&#1077;&#1078;&#1076;&#1091;%20&#1044;&#1054;&#1059;%20&#1080;%20&#1088;&#1086;&#1076;&#1080;&#1090;&#1077;&#1083;&#1103;&#1084;&#1080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kvg\AppData\Local\Temp\&#1092;&#1086;&#1088;&#1084;&#1072;%20&#1076;&#1086;&#1075;&#1086;&#1074;&#1086;&#1088;&#1072;%20&#1084;&#1077;&#1078;&#1076;&#1091;%20&#1044;&#1054;&#1059;%20&#1080;%20&#1088;&#1086;&#1076;&#1080;&#1090;&#1077;&#1083;&#1103;&#1084;&#1080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usgo.madouds.3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3120</Words>
  <Characters>17785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Михайловна</dc:creator>
  <cp:keywords/>
  <dc:description/>
  <cp:lastModifiedBy>User</cp:lastModifiedBy>
  <cp:revision>2</cp:revision>
  <cp:lastPrinted>2026-04-14T20:46:00Z</cp:lastPrinted>
  <dcterms:created xsi:type="dcterms:W3CDTF">2026-04-16T00:43:00Z</dcterms:created>
  <dcterms:modified xsi:type="dcterms:W3CDTF">2026-04-16T00:43:00Z</dcterms:modified>
</cp:coreProperties>
</file>